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Light"/>
        <w:tblW w:w="5000" w:type="pct"/>
        <w:tblLook w:val="0620" w:firstRow="1" w:lastRow="0" w:firstColumn="0" w:lastColumn="0" w:noHBand="1" w:noVBand="1"/>
      </w:tblPr>
      <w:tblGrid>
        <w:gridCol w:w="5040"/>
        <w:gridCol w:w="5040"/>
      </w:tblGrid>
      <w:tr w:rsidR="007C6E2E" w:rsidRPr="007C6E2E" w14:paraId="1B9464AC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28" w:type="dxa"/>
          </w:tcPr>
          <w:p w14:paraId="491CF7A4" w14:textId="469D3A0B" w:rsidR="00856C35" w:rsidRDefault="00271160" w:rsidP="00856C35">
            <w:r>
              <w:rPr>
                <w:noProof/>
              </w:rPr>
              <w:drawing>
                <wp:inline distT="0" distB="0" distL="0" distR="0" wp14:anchorId="18C8A518" wp14:editId="4BB6E1B5">
                  <wp:extent cx="959224" cy="536233"/>
                  <wp:effectExtent l="0" t="0" r="0" b="0"/>
                  <wp:docPr id="1" name="Picture 1" descr="A black and white logo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black and white logo&#10;&#10;Description automatically generated with low confidence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553" cy="539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8" w:type="dxa"/>
          </w:tcPr>
          <w:p w14:paraId="775539B9" w14:textId="7D622606" w:rsidR="00856C35" w:rsidRPr="007C6E2E" w:rsidRDefault="00271160" w:rsidP="00856C35">
            <w:pPr>
              <w:pStyle w:val="CompanyName"/>
              <w:rPr>
                <w:color w:val="17365D" w:themeColor="text2" w:themeShade="BF"/>
              </w:rPr>
            </w:pPr>
            <w:r>
              <w:rPr>
                <w:color w:val="548DD4" w:themeColor="text2" w:themeTint="99"/>
              </w:rPr>
              <w:t xml:space="preserve">The </w:t>
            </w:r>
            <w:r w:rsidR="00937B87" w:rsidRPr="007C6E2E">
              <w:rPr>
                <w:color w:val="548DD4" w:themeColor="text2" w:themeTint="99"/>
              </w:rPr>
              <w:t>Yogurt Mill</w:t>
            </w:r>
          </w:p>
        </w:tc>
      </w:tr>
    </w:tbl>
    <w:p w14:paraId="26E6D4B5" w14:textId="77777777" w:rsidR="00467865" w:rsidRPr="00275BB5" w:rsidRDefault="00856C35" w:rsidP="00856C35">
      <w:pPr>
        <w:pStyle w:val="Heading1"/>
      </w:pPr>
      <w:r>
        <w:t>Employment Application</w:t>
      </w:r>
    </w:p>
    <w:p w14:paraId="007ADC67" w14:textId="182F91CA" w:rsidR="00856C35" w:rsidRPr="007C6E2E" w:rsidRDefault="007C6E2E" w:rsidP="007C6E2E">
      <w:pPr>
        <w:pStyle w:val="Heading2"/>
        <w:shd w:val="clear" w:color="auto" w:fill="548DD4" w:themeFill="text2" w:themeFillTint="9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040"/>
          <w:tab w:val="left" w:pos="5760"/>
          <w:tab w:val="left" w:pos="6480"/>
          <w:tab w:val="left" w:pos="8667"/>
        </w:tabs>
        <w:jc w:val="left"/>
        <w:rPr>
          <w:color w:val="C2D69B" w:themeColor="accent3" w:themeTint="99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856C35" w:rsidRPr="00856C35">
        <w:t>Applicant Information</w:t>
      </w:r>
      <w:r>
        <w:tab/>
      </w:r>
      <w:r>
        <w:tab/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2940"/>
        <w:gridCol w:w="2865"/>
        <w:gridCol w:w="668"/>
        <w:gridCol w:w="681"/>
        <w:gridCol w:w="1845"/>
      </w:tblGrid>
      <w:tr w:rsidR="00A82BA3" w:rsidRPr="005114CE" w14:paraId="6A3794AE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81" w:type="dxa"/>
          </w:tcPr>
          <w:p w14:paraId="04661B30" w14:textId="77777777" w:rsidR="00A82BA3" w:rsidRPr="005114CE" w:rsidRDefault="00A82BA3" w:rsidP="00490804">
            <w:r w:rsidRPr="00D6155E">
              <w:t>Full Name</w:t>
            </w:r>
            <w:r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</w:tcPr>
          <w:p w14:paraId="5C2DA3A7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</w:tcPr>
          <w:p w14:paraId="5DEC313D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4929DD82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81" w:type="dxa"/>
          </w:tcPr>
          <w:p w14:paraId="662390BA" w14:textId="77777777" w:rsidR="00A82BA3" w:rsidRPr="005114CE" w:rsidRDefault="00A82BA3" w:rsidP="00490804">
            <w:pPr>
              <w:pStyle w:val="Heading4"/>
              <w:outlineLvl w:val="3"/>
            </w:pPr>
            <w:r w:rsidRPr="00490804">
              <w:t>Date</w:t>
            </w:r>
            <w:r w:rsidRPr="005114CE">
              <w:t>: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7D741ADD" w14:textId="77777777" w:rsidR="00A82BA3" w:rsidRPr="009C220D" w:rsidRDefault="00A82BA3" w:rsidP="00440CD8">
            <w:pPr>
              <w:pStyle w:val="FieldText"/>
            </w:pPr>
          </w:p>
        </w:tc>
      </w:tr>
      <w:tr w:rsidR="00856C35" w:rsidRPr="005114CE" w14:paraId="49E6B107" w14:textId="77777777" w:rsidTr="00FF1313">
        <w:tc>
          <w:tcPr>
            <w:tcW w:w="1081" w:type="dxa"/>
          </w:tcPr>
          <w:p w14:paraId="714FD5E9" w14:textId="77777777" w:rsidR="00856C35" w:rsidRPr="00D6155E" w:rsidRDefault="00856C35" w:rsidP="00440CD8"/>
        </w:tc>
        <w:tc>
          <w:tcPr>
            <w:tcW w:w="2940" w:type="dxa"/>
            <w:tcBorders>
              <w:top w:val="single" w:sz="4" w:space="0" w:color="auto"/>
            </w:tcBorders>
          </w:tcPr>
          <w:p w14:paraId="1ECE51C5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Last</w:t>
            </w:r>
          </w:p>
        </w:tc>
        <w:tc>
          <w:tcPr>
            <w:tcW w:w="2865" w:type="dxa"/>
            <w:tcBorders>
              <w:top w:val="single" w:sz="4" w:space="0" w:color="auto"/>
            </w:tcBorders>
          </w:tcPr>
          <w:p w14:paraId="6C23AB6F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First</w:t>
            </w:r>
          </w:p>
        </w:tc>
        <w:tc>
          <w:tcPr>
            <w:tcW w:w="668" w:type="dxa"/>
            <w:tcBorders>
              <w:top w:val="single" w:sz="4" w:space="0" w:color="auto"/>
            </w:tcBorders>
          </w:tcPr>
          <w:p w14:paraId="2F74BC5C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M.I.</w:t>
            </w:r>
          </w:p>
        </w:tc>
        <w:tc>
          <w:tcPr>
            <w:tcW w:w="681" w:type="dxa"/>
          </w:tcPr>
          <w:p w14:paraId="2C6AD2CA" w14:textId="77777777" w:rsidR="00856C35" w:rsidRPr="005114CE" w:rsidRDefault="00856C35" w:rsidP="00856C35"/>
        </w:tc>
        <w:tc>
          <w:tcPr>
            <w:tcW w:w="1845" w:type="dxa"/>
            <w:tcBorders>
              <w:top w:val="single" w:sz="4" w:space="0" w:color="auto"/>
            </w:tcBorders>
          </w:tcPr>
          <w:p w14:paraId="19256029" w14:textId="77777777" w:rsidR="00856C35" w:rsidRPr="009C220D" w:rsidRDefault="00856C35" w:rsidP="00856C35"/>
        </w:tc>
      </w:tr>
    </w:tbl>
    <w:p w14:paraId="322232DC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7199"/>
        <w:gridCol w:w="1800"/>
      </w:tblGrid>
      <w:tr w:rsidR="00A82BA3" w:rsidRPr="005114CE" w14:paraId="6FC6CC1F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6505E92D" w14:textId="77777777" w:rsidR="00A82BA3" w:rsidRPr="005114CE" w:rsidRDefault="00A82BA3" w:rsidP="00490804">
            <w:r w:rsidRPr="005114CE">
              <w:t>Address:</w:t>
            </w:r>
          </w:p>
        </w:tc>
        <w:tc>
          <w:tcPr>
            <w:tcW w:w="7199" w:type="dxa"/>
            <w:tcBorders>
              <w:bottom w:val="single" w:sz="4" w:space="0" w:color="auto"/>
            </w:tcBorders>
          </w:tcPr>
          <w:p w14:paraId="2ECF5996" w14:textId="77777777" w:rsidR="00A82BA3" w:rsidRPr="00FF1313" w:rsidRDefault="00A82BA3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63AC9B18" w14:textId="77777777" w:rsidR="00A82BA3" w:rsidRPr="00FF1313" w:rsidRDefault="00A82BA3" w:rsidP="00440CD8">
            <w:pPr>
              <w:pStyle w:val="FieldText"/>
            </w:pPr>
          </w:p>
        </w:tc>
      </w:tr>
      <w:tr w:rsidR="00856C35" w:rsidRPr="005114CE" w14:paraId="4FB5E65D" w14:textId="77777777" w:rsidTr="00FF1313">
        <w:tc>
          <w:tcPr>
            <w:tcW w:w="1081" w:type="dxa"/>
          </w:tcPr>
          <w:p w14:paraId="3891AA63" w14:textId="77777777" w:rsidR="00856C35" w:rsidRPr="005114CE" w:rsidRDefault="00856C35" w:rsidP="00440CD8"/>
        </w:tc>
        <w:tc>
          <w:tcPr>
            <w:tcW w:w="7199" w:type="dxa"/>
            <w:tcBorders>
              <w:top w:val="single" w:sz="4" w:space="0" w:color="auto"/>
            </w:tcBorders>
          </w:tcPr>
          <w:p w14:paraId="47426BCF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Street Address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5A2EC7DA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Apartment/Unit #</w:t>
            </w:r>
          </w:p>
        </w:tc>
      </w:tr>
    </w:tbl>
    <w:p w14:paraId="10535468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5805"/>
        <w:gridCol w:w="1394"/>
        <w:gridCol w:w="1800"/>
      </w:tblGrid>
      <w:tr w:rsidR="00C76039" w:rsidRPr="005114CE" w14:paraId="34705727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67D9CC5B" w14:textId="77777777" w:rsidR="00C76039" w:rsidRPr="005114CE" w:rsidRDefault="00C76039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bottom w:val="single" w:sz="4" w:space="0" w:color="auto"/>
            </w:tcBorders>
          </w:tcPr>
          <w:p w14:paraId="2981B034" w14:textId="77777777" w:rsidR="00C76039" w:rsidRPr="009C220D" w:rsidRDefault="00C76039" w:rsidP="00440CD8">
            <w:pPr>
              <w:pStyle w:val="FieldText"/>
            </w:pP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6F517901" w14:textId="77777777" w:rsidR="00C76039" w:rsidRPr="005114CE" w:rsidRDefault="00C76039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239C0B75" w14:textId="77777777" w:rsidR="00C76039" w:rsidRPr="005114CE" w:rsidRDefault="00C76039" w:rsidP="00440CD8">
            <w:pPr>
              <w:pStyle w:val="FieldText"/>
            </w:pPr>
          </w:p>
        </w:tc>
      </w:tr>
      <w:tr w:rsidR="00856C35" w:rsidRPr="005114CE" w14:paraId="7C5F2832" w14:textId="77777777" w:rsidTr="00FF1313">
        <w:trPr>
          <w:trHeight w:val="288"/>
        </w:trPr>
        <w:tc>
          <w:tcPr>
            <w:tcW w:w="1081" w:type="dxa"/>
          </w:tcPr>
          <w:p w14:paraId="54CC503A" w14:textId="77777777" w:rsidR="00856C35" w:rsidRPr="005114CE" w:rsidRDefault="00856C35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top w:val="single" w:sz="4" w:space="0" w:color="auto"/>
            </w:tcBorders>
          </w:tcPr>
          <w:p w14:paraId="3D2EB1D6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City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436946BE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State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38CBC55C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ZIP Code</w:t>
            </w:r>
          </w:p>
        </w:tc>
      </w:tr>
    </w:tbl>
    <w:p w14:paraId="6995F4D5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3690"/>
        <w:gridCol w:w="720"/>
        <w:gridCol w:w="4590"/>
      </w:tblGrid>
      <w:tr w:rsidR="00841645" w:rsidRPr="005114CE" w14:paraId="54F8914A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38DE7429" w14:textId="77777777" w:rsidR="00841645" w:rsidRPr="005114CE" w:rsidRDefault="00841645" w:rsidP="00490804">
            <w:r w:rsidRPr="005114CE">
              <w:t>Phone: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491B0822" w14:textId="77777777" w:rsidR="00841645" w:rsidRPr="009C220D" w:rsidRDefault="00841645" w:rsidP="00856C35">
            <w:pPr>
              <w:pStyle w:val="FieldText"/>
            </w:pPr>
          </w:p>
        </w:tc>
        <w:tc>
          <w:tcPr>
            <w:tcW w:w="720" w:type="dxa"/>
          </w:tcPr>
          <w:p w14:paraId="2D13E5E2" w14:textId="77777777" w:rsidR="00841645" w:rsidRPr="005114CE" w:rsidRDefault="00C92A3C" w:rsidP="00490804">
            <w:pPr>
              <w:pStyle w:val="Heading4"/>
              <w:outlineLvl w:val="3"/>
            </w:pPr>
            <w:r>
              <w:t>E</w:t>
            </w:r>
            <w:r w:rsidR="003A41A1">
              <w:t>mail</w:t>
            </w:r>
          </w:p>
        </w:tc>
        <w:tc>
          <w:tcPr>
            <w:tcW w:w="4590" w:type="dxa"/>
            <w:tcBorders>
              <w:bottom w:val="single" w:sz="4" w:space="0" w:color="auto"/>
            </w:tcBorders>
          </w:tcPr>
          <w:p w14:paraId="6F66C74C" w14:textId="77777777" w:rsidR="00841645" w:rsidRPr="009C220D" w:rsidRDefault="00841645" w:rsidP="00440CD8">
            <w:pPr>
              <w:pStyle w:val="FieldText"/>
            </w:pPr>
          </w:p>
        </w:tc>
      </w:tr>
    </w:tbl>
    <w:p w14:paraId="5EEAA643" w14:textId="77777777" w:rsidR="00856C35" w:rsidRDefault="00856C35"/>
    <w:tbl>
      <w:tblPr>
        <w:tblStyle w:val="PlainTable3"/>
        <w:tblW w:w="3304" w:type="pct"/>
        <w:tblLayout w:type="fixed"/>
        <w:tblLook w:val="0620" w:firstRow="1" w:lastRow="0" w:firstColumn="0" w:lastColumn="0" w:noHBand="1" w:noVBand="1"/>
      </w:tblPr>
      <w:tblGrid>
        <w:gridCol w:w="1467"/>
        <w:gridCol w:w="1414"/>
        <w:gridCol w:w="1890"/>
        <w:gridCol w:w="1890"/>
      </w:tblGrid>
      <w:tr w:rsidR="009B2C73" w:rsidRPr="005114CE" w14:paraId="7E435D62" w14:textId="77777777" w:rsidTr="009B2C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66" w:type="dxa"/>
          </w:tcPr>
          <w:p w14:paraId="6AF94522" w14:textId="77777777" w:rsidR="009B2C73" w:rsidRPr="005114CE" w:rsidRDefault="009B2C73" w:rsidP="00490804">
            <w:r w:rsidRPr="005114CE">
              <w:t>Date Available:</w:t>
            </w:r>
          </w:p>
        </w:tc>
        <w:tc>
          <w:tcPr>
            <w:tcW w:w="1414" w:type="dxa"/>
            <w:tcBorders>
              <w:bottom w:val="single" w:sz="4" w:space="0" w:color="auto"/>
            </w:tcBorders>
          </w:tcPr>
          <w:p w14:paraId="77DE1FA9" w14:textId="77777777" w:rsidR="009B2C73" w:rsidRPr="009C220D" w:rsidRDefault="009B2C73" w:rsidP="00440CD8">
            <w:pPr>
              <w:pStyle w:val="FieldText"/>
            </w:pPr>
          </w:p>
        </w:tc>
        <w:tc>
          <w:tcPr>
            <w:tcW w:w="1890" w:type="dxa"/>
          </w:tcPr>
          <w:p w14:paraId="1F718F68" w14:textId="77777777" w:rsidR="009B2C73" w:rsidRPr="005114CE" w:rsidRDefault="009B2C73" w:rsidP="00490804">
            <w:pPr>
              <w:pStyle w:val="Heading4"/>
              <w:outlineLvl w:val="3"/>
            </w:pPr>
            <w:r w:rsidRPr="005114CE">
              <w:t>Social Security No.: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629749BE" w14:textId="77777777" w:rsidR="009B2C73" w:rsidRPr="009C220D" w:rsidRDefault="009B2C73" w:rsidP="00440CD8">
            <w:pPr>
              <w:pStyle w:val="FieldText"/>
            </w:pPr>
          </w:p>
        </w:tc>
      </w:tr>
    </w:tbl>
    <w:p w14:paraId="79627CFF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803"/>
        <w:gridCol w:w="8277"/>
      </w:tblGrid>
      <w:tr w:rsidR="00DE7FB7" w:rsidRPr="005114CE" w14:paraId="043F5CBE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803" w:type="dxa"/>
          </w:tcPr>
          <w:p w14:paraId="52624157" w14:textId="77777777" w:rsidR="00DE7FB7" w:rsidRPr="005114CE" w:rsidRDefault="00C76039" w:rsidP="00490804">
            <w:r w:rsidRPr="005114CE">
              <w:t>Position Applied for:</w:t>
            </w:r>
          </w:p>
        </w:tc>
        <w:tc>
          <w:tcPr>
            <w:tcW w:w="8277" w:type="dxa"/>
            <w:tcBorders>
              <w:bottom w:val="single" w:sz="4" w:space="0" w:color="auto"/>
            </w:tcBorders>
          </w:tcPr>
          <w:p w14:paraId="1E718671" w14:textId="77777777" w:rsidR="00DE7FB7" w:rsidRPr="009C220D" w:rsidRDefault="00DE7FB7" w:rsidP="00083002">
            <w:pPr>
              <w:pStyle w:val="FieldText"/>
            </w:pPr>
          </w:p>
        </w:tc>
      </w:tr>
    </w:tbl>
    <w:p w14:paraId="0DD5A7A3" w14:textId="01F9F06A" w:rsidR="00856C35" w:rsidRDefault="00856C35"/>
    <w:p w14:paraId="07706B06" w14:textId="78B5A85F" w:rsidR="007C6E2E" w:rsidRDefault="007C6E2E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803"/>
        <w:gridCol w:w="8277"/>
      </w:tblGrid>
      <w:tr w:rsidR="007C6E2E" w:rsidRPr="009C220D" w14:paraId="1AAF58FD" w14:textId="77777777" w:rsidTr="002738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803" w:type="dxa"/>
          </w:tcPr>
          <w:p w14:paraId="7FA393B6" w14:textId="2A9FD2F6" w:rsidR="007C6E2E" w:rsidRPr="005114CE" w:rsidRDefault="007C6E2E" w:rsidP="0027380E">
            <w:r>
              <w:t>Special Skills or Special Training</w:t>
            </w:r>
            <w:r w:rsidRPr="005114CE">
              <w:t>:</w:t>
            </w:r>
          </w:p>
        </w:tc>
        <w:tc>
          <w:tcPr>
            <w:tcW w:w="8277" w:type="dxa"/>
            <w:tcBorders>
              <w:bottom w:val="single" w:sz="4" w:space="0" w:color="auto"/>
            </w:tcBorders>
          </w:tcPr>
          <w:p w14:paraId="4166AAB2" w14:textId="77777777" w:rsidR="007C6E2E" w:rsidRPr="009C220D" w:rsidRDefault="007C6E2E" w:rsidP="0027380E">
            <w:pPr>
              <w:pStyle w:val="FieldText"/>
            </w:pPr>
          </w:p>
        </w:tc>
      </w:tr>
    </w:tbl>
    <w:p w14:paraId="79584988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1359"/>
        <w:gridCol w:w="3855"/>
      </w:tblGrid>
      <w:tr w:rsidR="009C220D" w:rsidRPr="005114CE" w14:paraId="0E16C8DE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4B09DC91" w14:textId="32950432" w:rsidR="009C220D" w:rsidRPr="005114CE" w:rsidRDefault="009C220D" w:rsidP="00490804">
            <w:r w:rsidRPr="005114CE">
              <w:t xml:space="preserve">Have you ever </w:t>
            </w:r>
            <w:r w:rsidR="009B2C73">
              <w:t>applied</w:t>
            </w:r>
            <w:r w:rsidRPr="005114CE">
              <w:t xml:space="preserve"> for this company?</w:t>
            </w:r>
          </w:p>
        </w:tc>
        <w:tc>
          <w:tcPr>
            <w:tcW w:w="665" w:type="dxa"/>
          </w:tcPr>
          <w:p w14:paraId="545F91BF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71673BE1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A73834">
              <w:fldChar w:fldCharType="separate"/>
            </w:r>
            <w:r w:rsidRPr="005114CE">
              <w:fldChar w:fldCharType="end"/>
            </w:r>
          </w:p>
        </w:tc>
        <w:tc>
          <w:tcPr>
            <w:tcW w:w="509" w:type="dxa"/>
          </w:tcPr>
          <w:p w14:paraId="20710B5F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2BCDECE4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A73834">
              <w:fldChar w:fldCharType="separate"/>
            </w:r>
            <w:r w:rsidRPr="005114CE">
              <w:fldChar w:fldCharType="end"/>
            </w:r>
          </w:p>
        </w:tc>
        <w:tc>
          <w:tcPr>
            <w:tcW w:w="1359" w:type="dxa"/>
          </w:tcPr>
          <w:p w14:paraId="1605B535" w14:textId="77777777" w:rsidR="009C220D" w:rsidRPr="005114CE" w:rsidRDefault="009C220D" w:rsidP="00490804">
            <w:pPr>
              <w:pStyle w:val="Heading4"/>
              <w:outlineLvl w:val="3"/>
            </w:pPr>
            <w:r w:rsidRPr="005114CE">
              <w:t xml:space="preserve">If </w:t>
            </w:r>
            <w:r w:rsidR="00E106E2">
              <w:t>yes</w:t>
            </w:r>
            <w:r w:rsidRPr="005114CE">
              <w:t>, w</w:t>
            </w:r>
            <w:r w:rsidRPr="00490804">
              <w:t>h</w:t>
            </w:r>
            <w:r w:rsidRPr="005114CE">
              <w:t>en?</w:t>
            </w:r>
          </w:p>
        </w:tc>
        <w:tc>
          <w:tcPr>
            <w:tcW w:w="3855" w:type="dxa"/>
            <w:tcBorders>
              <w:bottom w:val="single" w:sz="4" w:space="0" w:color="auto"/>
            </w:tcBorders>
          </w:tcPr>
          <w:p w14:paraId="74056594" w14:textId="77777777" w:rsidR="009C220D" w:rsidRPr="009C220D" w:rsidRDefault="009C220D" w:rsidP="00617C65">
            <w:pPr>
              <w:pStyle w:val="FieldText"/>
            </w:pPr>
          </w:p>
        </w:tc>
      </w:tr>
    </w:tbl>
    <w:p w14:paraId="1B24A7EB" w14:textId="77777777" w:rsidR="00C92A3C" w:rsidRDefault="00C92A3C"/>
    <w:tbl>
      <w:tblPr>
        <w:tblStyle w:val="PlainTable3"/>
        <w:tblW w:w="10173" w:type="pct"/>
        <w:tblLayout w:type="fixed"/>
        <w:tblLook w:val="0620" w:firstRow="1" w:lastRow="0" w:firstColumn="0" w:lastColumn="0" w:noHBand="1" w:noVBand="1"/>
      </w:tblPr>
      <w:tblGrid>
        <w:gridCol w:w="3693"/>
        <w:gridCol w:w="665"/>
        <w:gridCol w:w="509"/>
        <w:gridCol w:w="5214"/>
        <w:gridCol w:w="5214"/>
        <w:gridCol w:w="5214"/>
      </w:tblGrid>
      <w:tr w:rsidR="009B2C73" w:rsidRPr="005114CE" w14:paraId="0FB97009" w14:textId="77777777" w:rsidTr="009B2C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684AAFD8" w14:textId="32238C4A" w:rsidR="009B2C73" w:rsidRPr="005114CE" w:rsidRDefault="009B2C73" w:rsidP="009B2C73">
            <w:r>
              <w:t>Are you currently employed</w:t>
            </w:r>
            <w:r w:rsidRPr="005114CE">
              <w:t>?</w:t>
            </w:r>
          </w:p>
        </w:tc>
        <w:tc>
          <w:tcPr>
            <w:tcW w:w="665" w:type="dxa"/>
          </w:tcPr>
          <w:p w14:paraId="1448EAA1" w14:textId="77777777" w:rsidR="009B2C73" w:rsidRPr="009C220D" w:rsidRDefault="009B2C73" w:rsidP="009B2C73">
            <w:pPr>
              <w:pStyle w:val="Checkbox"/>
            </w:pPr>
            <w:r>
              <w:t>YES</w:t>
            </w:r>
          </w:p>
          <w:p w14:paraId="4C5DF150" w14:textId="77777777" w:rsidR="009B2C73" w:rsidRPr="005114CE" w:rsidRDefault="009B2C73" w:rsidP="009B2C7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A73834">
              <w:fldChar w:fldCharType="separate"/>
            </w:r>
            <w:r w:rsidRPr="005114CE">
              <w:fldChar w:fldCharType="end"/>
            </w:r>
          </w:p>
        </w:tc>
        <w:tc>
          <w:tcPr>
            <w:tcW w:w="509" w:type="dxa"/>
          </w:tcPr>
          <w:p w14:paraId="4AFF6733" w14:textId="77777777" w:rsidR="009B2C73" w:rsidRPr="009C220D" w:rsidRDefault="009B2C73" w:rsidP="009B2C73">
            <w:pPr>
              <w:pStyle w:val="Checkbox"/>
            </w:pPr>
            <w:r>
              <w:t>NO</w:t>
            </w:r>
          </w:p>
          <w:p w14:paraId="4326E0E6" w14:textId="77777777" w:rsidR="009B2C73" w:rsidRPr="005114CE" w:rsidRDefault="009B2C73" w:rsidP="009B2C7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A73834">
              <w:fldChar w:fldCharType="separate"/>
            </w:r>
            <w:r w:rsidRPr="005114CE">
              <w:fldChar w:fldCharType="end"/>
            </w:r>
          </w:p>
        </w:tc>
        <w:tc>
          <w:tcPr>
            <w:tcW w:w="5214" w:type="dxa"/>
          </w:tcPr>
          <w:p w14:paraId="2B1A7120" w14:textId="4E2E3C19" w:rsidR="009B2C73" w:rsidRPr="005114CE" w:rsidRDefault="009B2C73" w:rsidP="009B2C73">
            <w:r>
              <w:t xml:space="preserve">    </w:t>
            </w:r>
            <w:r w:rsidRPr="005114CE">
              <w:t xml:space="preserve">If </w:t>
            </w:r>
            <w:r>
              <w:t>yes</w:t>
            </w:r>
            <w:r w:rsidRPr="005114CE">
              <w:t xml:space="preserve">, </w:t>
            </w:r>
            <w:r>
              <w:t xml:space="preserve">can we contact previous employer?  </w:t>
            </w:r>
          </w:p>
        </w:tc>
        <w:tc>
          <w:tcPr>
            <w:tcW w:w="5214" w:type="dxa"/>
          </w:tcPr>
          <w:p w14:paraId="30729FBC" w14:textId="77777777" w:rsidR="009B2C73" w:rsidRPr="005114CE" w:rsidRDefault="009B2C73" w:rsidP="009B2C73"/>
        </w:tc>
        <w:tc>
          <w:tcPr>
            <w:tcW w:w="5214" w:type="dxa"/>
          </w:tcPr>
          <w:p w14:paraId="458EBB6F" w14:textId="5CAB1A3D" w:rsidR="009B2C73" w:rsidRPr="005114CE" w:rsidRDefault="009B2C73" w:rsidP="009B2C73"/>
        </w:tc>
      </w:tr>
    </w:tbl>
    <w:p w14:paraId="580BD386" w14:textId="77777777" w:rsidR="00C92A3C" w:rsidRDefault="00C92A3C"/>
    <w:p w14:paraId="7939FFCE" w14:textId="77777777" w:rsidR="00330050" w:rsidRDefault="00330050" w:rsidP="007C6E2E">
      <w:pPr>
        <w:pStyle w:val="Heading2"/>
        <w:shd w:val="clear" w:color="auto" w:fill="548DD4" w:themeFill="text2" w:themeFillTint="99"/>
      </w:pPr>
      <w:r>
        <w:t>Education</w:t>
      </w:r>
    </w:p>
    <w:tbl>
      <w:tblPr>
        <w:tblStyle w:val="PlainTable3"/>
        <w:tblW w:w="2041" w:type="pct"/>
        <w:tblLayout w:type="fixed"/>
        <w:tblLook w:val="0620" w:firstRow="1" w:lastRow="0" w:firstColumn="0" w:lastColumn="0" w:noHBand="1" w:noVBand="1"/>
      </w:tblPr>
      <w:tblGrid>
        <w:gridCol w:w="1332"/>
        <w:gridCol w:w="2783"/>
      </w:tblGrid>
      <w:tr w:rsidR="00937B87" w:rsidRPr="00613129" w14:paraId="71FB56DD" w14:textId="77777777" w:rsidTr="00937B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332" w:type="dxa"/>
          </w:tcPr>
          <w:p w14:paraId="41176963" w14:textId="77777777" w:rsidR="00937B87" w:rsidRPr="005114CE" w:rsidRDefault="00937B87" w:rsidP="00490804">
            <w:r w:rsidRPr="005114CE">
              <w:t>High School:</w:t>
            </w:r>
          </w:p>
        </w:tc>
        <w:tc>
          <w:tcPr>
            <w:tcW w:w="2782" w:type="dxa"/>
            <w:tcBorders>
              <w:bottom w:val="single" w:sz="4" w:space="0" w:color="auto"/>
            </w:tcBorders>
          </w:tcPr>
          <w:p w14:paraId="3A32D601" w14:textId="77777777" w:rsidR="00937B87" w:rsidRPr="005114CE" w:rsidRDefault="00937B87" w:rsidP="00617C65">
            <w:pPr>
              <w:pStyle w:val="FieldText"/>
            </w:pPr>
          </w:p>
        </w:tc>
      </w:tr>
    </w:tbl>
    <w:p w14:paraId="524062C8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28A59E66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97" w:type="dxa"/>
          </w:tcPr>
          <w:p w14:paraId="0B1A6E4C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100612B5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54086CF7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624916F2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</w:tcPr>
          <w:p w14:paraId="29022C3D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5367F055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557BD45B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A73834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0A8E7AFB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1710B372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A73834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76C0E218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</w:t>
            </w:r>
            <w:r w:rsidR="00330050">
              <w:t>iploma</w:t>
            </w:r>
            <w:r w:rsidRPr="005114CE">
              <w:t>:</w:t>
            </w: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14:paraId="60AEB012" w14:textId="77777777" w:rsidR="00250014" w:rsidRPr="005114CE" w:rsidRDefault="00250014" w:rsidP="00617C65">
            <w:pPr>
              <w:pStyle w:val="FieldText"/>
            </w:pPr>
          </w:p>
        </w:tc>
      </w:tr>
    </w:tbl>
    <w:p w14:paraId="74BA6C31" w14:textId="77777777" w:rsidR="00330050" w:rsidRDefault="00330050"/>
    <w:tbl>
      <w:tblPr>
        <w:tblStyle w:val="PlainTable3"/>
        <w:tblW w:w="2041" w:type="pct"/>
        <w:tblLayout w:type="fixed"/>
        <w:tblLook w:val="0620" w:firstRow="1" w:lastRow="0" w:firstColumn="0" w:lastColumn="0" w:noHBand="1" w:noVBand="1"/>
      </w:tblPr>
      <w:tblGrid>
        <w:gridCol w:w="810"/>
        <w:gridCol w:w="3305"/>
      </w:tblGrid>
      <w:tr w:rsidR="00937B87" w:rsidRPr="00613129" w14:paraId="4D89141E" w14:textId="77777777" w:rsidTr="00937B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810" w:type="dxa"/>
          </w:tcPr>
          <w:p w14:paraId="2ED59C65" w14:textId="77777777" w:rsidR="00937B87" w:rsidRPr="005114CE" w:rsidRDefault="00937B87" w:rsidP="00490804">
            <w:r w:rsidRPr="005114CE">
              <w:t>College: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53DDADA0" w14:textId="77777777" w:rsidR="00937B87" w:rsidRPr="005114CE" w:rsidRDefault="00937B87" w:rsidP="00617C65">
            <w:pPr>
              <w:pStyle w:val="FieldText"/>
            </w:pPr>
          </w:p>
        </w:tc>
      </w:tr>
    </w:tbl>
    <w:p w14:paraId="1ED5B2B2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54643819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97" w:type="dxa"/>
          </w:tcPr>
          <w:p w14:paraId="07350A71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18DE583C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24EBBEB4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02FFCF1E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</w:tcPr>
          <w:p w14:paraId="2AB96F91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26F9D3F6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59455D61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A73834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551C4A59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395D18B1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A73834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43890868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Degree:</w:t>
            </w: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14:paraId="7B1449E8" w14:textId="77777777" w:rsidR="00250014" w:rsidRPr="005114CE" w:rsidRDefault="00250014" w:rsidP="00617C65">
            <w:pPr>
              <w:pStyle w:val="FieldText"/>
            </w:pPr>
          </w:p>
        </w:tc>
      </w:tr>
    </w:tbl>
    <w:p w14:paraId="23C909CD" w14:textId="77777777" w:rsidR="00330050" w:rsidRDefault="00330050"/>
    <w:p w14:paraId="33E80BC1" w14:textId="721882DA" w:rsidR="007C6E2E" w:rsidRPr="007C6E2E" w:rsidRDefault="00330050" w:rsidP="007C6E2E">
      <w:pPr>
        <w:pStyle w:val="Heading2"/>
        <w:shd w:val="clear" w:color="auto" w:fill="548DD4" w:themeFill="text2" w:themeFillTint="99"/>
      </w:pPr>
      <w:r>
        <w:t>References</w:t>
      </w:r>
    </w:p>
    <w:p w14:paraId="7BD6D728" w14:textId="3F1DF162" w:rsidR="00330050" w:rsidRDefault="00330050" w:rsidP="00490804">
      <w:pPr>
        <w:pStyle w:val="Italic"/>
      </w:pPr>
      <w:r w:rsidRPr="007F3D5B">
        <w:t>Please list three p</w:t>
      </w:r>
      <w:r w:rsidR="00937B87">
        <w:t>ersons not related to you, whom you have known at least one year.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588"/>
        <w:gridCol w:w="1350"/>
        <w:gridCol w:w="2070"/>
      </w:tblGrid>
      <w:tr w:rsidR="000F2DF4" w:rsidRPr="005114CE" w14:paraId="4A7D05C9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7C091143" w14:textId="77777777" w:rsidR="000F2DF4" w:rsidRPr="005114CE" w:rsidRDefault="000F2DF4" w:rsidP="00490804">
            <w:r w:rsidRPr="005114CE">
              <w:t>Full Name:</w:t>
            </w:r>
          </w:p>
        </w:tc>
        <w:tc>
          <w:tcPr>
            <w:tcW w:w="5588" w:type="dxa"/>
            <w:tcBorders>
              <w:bottom w:val="single" w:sz="4" w:space="0" w:color="auto"/>
            </w:tcBorders>
          </w:tcPr>
          <w:p w14:paraId="02E841BD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</w:tcPr>
          <w:p w14:paraId="232E8FA8" w14:textId="522A0365" w:rsidR="000F2DF4" w:rsidRPr="005114CE" w:rsidRDefault="00937B87" w:rsidP="00490804">
            <w:pPr>
              <w:pStyle w:val="Heading4"/>
              <w:outlineLvl w:val="3"/>
            </w:pPr>
            <w:r>
              <w:t>Years known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4C49E903" w14:textId="77777777" w:rsidR="000F2DF4" w:rsidRPr="009C220D" w:rsidRDefault="000F2DF4" w:rsidP="00A211B2">
            <w:pPr>
              <w:pStyle w:val="FieldText"/>
            </w:pPr>
          </w:p>
        </w:tc>
      </w:tr>
      <w:tr w:rsidR="000F2DF4" w:rsidRPr="005114CE" w14:paraId="6451F88C" w14:textId="77777777" w:rsidTr="00BD103E">
        <w:trPr>
          <w:trHeight w:val="360"/>
        </w:trPr>
        <w:tc>
          <w:tcPr>
            <w:tcW w:w="1072" w:type="dxa"/>
          </w:tcPr>
          <w:p w14:paraId="3953C6DD" w14:textId="77777777" w:rsidR="000F2DF4" w:rsidRPr="005114CE" w:rsidRDefault="000D2539" w:rsidP="00490804">
            <w:r>
              <w:t>Company</w:t>
            </w:r>
            <w:r w:rsidR="004A4198"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5E00D3C4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</w:tcPr>
          <w:p w14:paraId="60C8EAFB" w14:textId="77777777" w:rsidR="000F2DF4" w:rsidRPr="005114CE" w:rsidRDefault="000F2DF4" w:rsidP="00490804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16EB84CA" w14:textId="77777777" w:rsidR="000F2DF4" w:rsidRPr="009C220D" w:rsidRDefault="000F2DF4" w:rsidP="00682C69">
            <w:pPr>
              <w:pStyle w:val="FieldText"/>
            </w:pPr>
          </w:p>
        </w:tc>
      </w:tr>
      <w:tr w:rsidR="00D55AFA" w:rsidRPr="005114CE" w14:paraId="0FFC822F" w14:textId="77777777" w:rsidTr="00BD103E">
        <w:trPr>
          <w:trHeight w:hRule="exact" w:val="144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73701D3" w14:textId="77777777" w:rsidR="00D55AFA" w:rsidRPr="005114CE" w:rsidRDefault="00D55AFA" w:rsidP="00330050"/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44DDF75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A82633E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7263642" w14:textId="77777777" w:rsidR="00D55AFA" w:rsidRDefault="00D55AFA" w:rsidP="00330050"/>
        </w:tc>
      </w:tr>
      <w:tr w:rsidR="000F2DF4" w:rsidRPr="005114CE" w14:paraId="499F18F6" w14:textId="77777777" w:rsidTr="00BD103E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</w:tcPr>
          <w:p w14:paraId="651AF075" w14:textId="36EC0956" w:rsidR="000F2DF4" w:rsidRPr="005114CE" w:rsidRDefault="000F2DF4" w:rsidP="00490804">
            <w:r w:rsidRPr="005114CE">
              <w:t>Full Name</w:t>
            </w:r>
            <w:r w:rsidR="004A4198"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558798DC" w14:textId="73E02441" w:rsidR="00805E09" w:rsidRPr="009C220D" w:rsidRDefault="00805E09" w:rsidP="00A211B2">
            <w:pPr>
              <w:pStyle w:val="FieldText"/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4E002064" w14:textId="7BAEC554" w:rsidR="000F2DF4" w:rsidRPr="005114CE" w:rsidRDefault="00937B87" w:rsidP="00490804">
            <w:pPr>
              <w:pStyle w:val="Heading4"/>
              <w:outlineLvl w:val="3"/>
            </w:pPr>
            <w:r>
              <w:t>Years known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5E76874" w14:textId="77777777" w:rsidR="000F2DF4" w:rsidRPr="009C220D" w:rsidRDefault="000F2DF4" w:rsidP="00A211B2">
            <w:pPr>
              <w:pStyle w:val="FieldText"/>
            </w:pPr>
          </w:p>
        </w:tc>
      </w:tr>
      <w:tr w:rsidR="000D2539" w:rsidRPr="005114CE" w14:paraId="4F1FD154" w14:textId="77777777" w:rsidTr="00BD103E">
        <w:trPr>
          <w:trHeight w:val="360"/>
        </w:trPr>
        <w:tc>
          <w:tcPr>
            <w:tcW w:w="1072" w:type="dxa"/>
          </w:tcPr>
          <w:p w14:paraId="778D61B7" w14:textId="77777777" w:rsidR="000D2539" w:rsidRPr="005114CE" w:rsidRDefault="000D2539" w:rsidP="00490804">
            <w:r>
              <w:t>Company: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05EAAD35" w14:textId="77777777" w:rsidR="000D2539" w:rsidRPr="009C220D" w:rsidRDefault="000D2539" w:rsidP="00A211B2">
            <w:pPr>
              <w:pStyle w:val="FieldText"/>
            </w:pPr>
          </w:p>
        </w:tc>
        <w:tc>
          <w:tcPr>
            <w:tcW w:w="1350" w:type="dxa"/>
          </w:tcPr>
          <w:p w14:paraId="17038A52" w14:textId="77777777" w:rsidR="000D2539" w:rsidRPr="005114CE" w:rsidRDefault="000D2539" w:rsidP="00490804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DDE2AE0" w14:textId="77777777" w:rsidR="000D2539" w:rsidRPr="009C220D" w:rsidRDefault="000D2539" w:rsidP="00682C69">
            <w:pPr>
              <w:pStyle w:val="FieldText"/>
            </w:pPr>
          </w:p>
        </w:tc>
      </w:tr>
      <w:tr w:rsidR="00D55AFA" w:rsidRPr="005114CE" w14:paraId="6C8456DE" w14:textId="77777777" w:rsidTr="00BD103E">
        <w:trPr>
          <w:trHeight w:hRule="exact" w:val="144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9B2AFF8" w14:textId="77777777" w:rsidR="00D55AFA" w:rsidRPr="005114CE" w:rsidRDefault="00D55AFA" w:rsidP="00330050"/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715B102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6347390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5425359" w14:textId="77777777" w:rsidR="00D55AFA" w:rsidRDefault="00D55AFA" w:rsidP="00330050"/>
        </w:tc>
      </w:tr>
    </w:tbl>
    <w:p w14:paraId="2F8E21B6" w14:textId="77777777" w:rsidR="00871876" w:rsidRDefault="00871876" w:rsidP="007C6E2E">
      <w:pPr>
        <w:pStyle w:val="Heading2"/>
        <w:shd w:val="clear" w:color="auto" w:fill="548DD4" w:themeFill="text2" w:themeFillTint="99"/>
      </w:pPr>
      <w:r>
        <w:lastRenderedPageBreak/>
        <w:t>Previous Employment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0D2539" w:rsidRPr="00613129" w14:paraId="29A0D6FB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7AB01CCE" w14:textId="77777777" w:rsidR="000D2539" w:rsidRPr="005114CE" w:rsidRDefault="000D2539" w:rsidP="00490804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514DF4EF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</w:tcPr>
          <w:p w14:paraId="36BA5675" w14:textId="77777777" w:rsidR="000D2539" w:rsidRPr="005114CE" w:rsidRDefault="000D2539" w:rsidP="00490804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259393FB" w14:textId="77777777" w:rsidR="000D2539" w:rsidRPr="009C220D" w:rsidRDefault="000D2539" w:rsidP="00682C69">
            <w:pPr>
              <w:pStyle w:val="FieldText"/>
            </w:pPr>
          </w:p>
        </w:tc>
      </w:tr>
      <w:tr w:rsidR="000D2539" w:rsidRPr="00613129" w14:paraId="62DD575A" w14:textId="77777777" w:rsidTr="00BD103E">
        <w:trPr>
          <w:trHeight w:val="360"/>
        </w:trPr>
        <w:tc>
          <w:tcPr>
            <w:tcW w:w="1072" w:type="dxa"/>
          </w:tcPr>
          <w:p w14:paraId="1A642A03" w14:textId="77777777" w:rsidR="000D2539" w:rsidRPr="005114CE" w:rsidRDefault="000D2539" w:rsidP="00490804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0FAC6BDE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</w:tcPr>
          <w:p w14:paraId="64B2CEA8" w14:textId="77777777" w:rsidR="000D2539" w:rsidRPr="005114CE" w:rsidRDefault="000D2539" w:rsidP="00490804">
            <w:pPr>
              <w:pStyle w:val="Heading4"/>
              <w:outlineLvl w:val="3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3AAEE6E9" w14:textId="77777777" w:rsidR="000D2539" w:rsidRPr="009C220D" w:rsidRDefault="000D2539" w:rsidP="0014663E">
            <w:pPr>
              <w:pStyle w:val="FieldText"/>
            </w:pPr>
          </w:p>
        </w:tc>
      </w:tr>
    </w:tbl>
    <w:p w14:paraId="606D0850" w14:textId="77777777" w:rsidR="00C92A3C" w:rsidRDefault="00C92A3C"/>
    <w:tbl>
      <w:tblPr>
        <w:tblStyle w:val="PlainTable3"/>
        <w:tblW w:w="1964" w:type="pct"/>
        <w:tblBorders>
          <w:bottom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1072"/>
        <w:gridCol w:w="2887"/>
      </w:tblGrid>
      <w:tr w:rsidR="00937B87" w:rsidRPr="00613129" w14:paraId="39869D45" w14:textId="77777777" w:rsidTr="00937B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51E4BF20" w14:textId="77777777" w:rsidR="00937B87" w:rsidRPr="005114CE" w:rsidRDefault="00937B87" w:rsidP="00490804">
            <w:r w:rsidRPr="005114CE">
              <w:t>Job Title:</w:t>
            </w:r>
          </w:p>
        </w:tc>
        <w:tc>
          <w:tcPr>
            <w:tcW w:w="2888" w:type="dxa"/>
          </w:tcPr>
          <w:p w14:paraId="4F851534" w14:textId="0987854B" w:rsidR="00937B87" w:rsidRPr="00937B87" w:rsidRDefault="00937B87" w:rsidP="0014663E">
            <w:pPr>
              <w:pStyle w:val="FieldText"/>
              <w:rPr>
                <w:color w:val="000000" w:themeColor="text1"/>
              </w:rPr>
            </w:pPr>
            <w:r w:rsidRPr="00937B87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F11355C" wp14:editId="7BB8585F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140335</wp:posOffset>
                      </wp:positionV>
                      <wp:extent cx="1819910" cy="0"/>
                      <wp:effectExtent l="0" t="0" r="8890" b="1270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1991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A8F1D4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35pt,11.05pt" to="146.65pt,11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" strokecolor="black [3213]"/>
                  </w:pict>
                </mc:Fallback>
              </mc:AlternateContent>
            </w:r>
            <w:r w:rsidRPr="00937B87">
              <w:rPr>
                <w:color w:val="000000" w:themeColor="text1"/>
              </w:rPr>
              <w:t xml:space="preserve"> </w:t>
            </w:r>
          </w:p>
        </w:tc>
      </w:tr>
    </w:tbl>
    <w:p w14:paraId="7C4C261F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0D2539" w:rsidRPr="00613129" w14:paraId="0472A759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105F6D19" w14:textId="77777777" w:rsidR="000D2539" w:rsidRPr="005114CE" w:rsidRDefault="000D2539" w:rsidP="00490804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37E9190C" w14:textId="77777777" w:rsidR="000D2539" w:rsidRPr="009C220D" w:rsidRDefault="000D2539" w:rsidP="0014663E">
            <w:pPr>
              <w:pStyle w:val="FieldText"/>
            </w:pPr>
          </w:p>
        </w:tc>
      </w:tr>
    </w:tbl>
    <w:p w14:paraId="3D8AA779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0D2539" w:rsidRPr="00613129" w14:paraId="11B6A714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0B4791E5" w14:textId="77777777" w:rsidR="000D2539" w:rsidRPr="005114CE" w:rsidRDefault="000D2539" w:rsidP="00490804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3B4B5DD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450" w:type="dxa"/>
          </w:tcPr>
          <w:p w14:paraId="56B1B78D" w14:textId="77777777" w:rsidR="000D2539" w:rsidRPr="005114CE" w:rsidRDefault="000D2539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ADB7502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2070" w:type="dxa"/>
          </w:tcPr>
          <w:p w14:paraId="5024D74B" w14:textId="77777777" w:rsidR="000D2539" w:rsidRPr="005114CE" w:rsidRDefault="007E56C4" w:rsidP="00490804">
            <w:pPr>
              <w:pStyle w:val="Heading4"/>
              <w:outlineLvl w:val="3"/>
            </w:pPr>
            <w:r>
              <w:t>Reason for L</w:t>
            </w:r>
            <w:r w:rsidR="000D2539"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306444F8" w14:textId="77777777" w:rsidR="000D2539" w:rsidRPr="009C220D" w:rsidRDefault="000D2539" w:rsidP="0014663E">
            <w:pPr>
              <w:pStyle w:val="FieldText"/>
            </w:pPr>
          </w:p>
        </w:tc>
      </w:tr>
    </w:tbl>
    <w:p w14:paraId="27345A99" w14:textId="77777777" w:rsidR="00BC07E3" w:rsidRDefault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0D2539" w:rsidRPr="00613129" w14:paraId="36972139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1E845921" w14:textId="77777777" w:rsidR="000D2539" w:rsidRPr="005114CE" w:rsidRDefault="000D2539" w:rsidP="00490804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14:paraId="565C0DA5" w14:textId="77777777" w:rsidR="000D2539" w:rsidRPr="009C220D" w:rsidRDefault="000D2539" w:rsidP="00490804">
            <w:pPr>
              <w:pStyle w:val="Checkbox"/>
            </w:pPr>
            <w:r>
              <w:t>YES</w:t>
            </w:r>
          </w:p>
          <w:p w14:paraId="248457CC" w14:textId="77777777" w:rsidR="000D2539" w:rsidRPr="005114CE" w:rsidRDefault="00724FA4" w:rsidP="0014663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 w:rsidR="00A73834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</w:tcPr>
          <w:p w14:paraId="0428F352" w14:textId="77777777" w:rsidR="000D2539" w:rsidRPr="009C220D" w:rsidRDefault="000D2539" w:rsidP="00490804">
            <w:pPr>
              <w:pStyle w:val="Checkbox"/>
            </w:pPr>
            <w:r>
              <w:t>NO</w:t>
            </w:r>
          </w:p>
          <w:p w14:paraId="320B4BD5" w14:textId="77777777" w:rsidR="000D2539" w:rsidRPr="005114CE" w:rsidRDefault="00724FA4" w:rsidP="0014663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 w:rsidR="00A73834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</w:tcPr>
          <w:p w14:paraId="7669094F" w14:textId="77777777" w:rsidR="000D2539" w:rsidRPr="005114CE" w:rsidRDefault="000D2539" w:rsidP="005557F6">
            <w:pPr>
              <w:rPr>
                <w:szCs w:val="19"/>
              </w:rPr>
            </w:pPr>
          </w:p>
        </w:tc>
      </w:tr>
      <w:tr w:rsidR="00176E67" w:rsidRPr="00613129" w14:paraId="1F5EAAF5" w14:textId="77777777" w:rsidTr="00BD103E">
        <w:tc>
          <w:tcPr>
            <w:tcW w:w="5040" w:type="dxa"/>
            <w:tcBorders>
              <w:bottom w:val="single" w:sz="4" w:space="0" w:color="auto"/>
            </w:tcBorders>
          </w:tcPr>
          <w:p w14:paraId="5EE2558E" w14:textId="77777777" w:rsidR="00176E67" w:rsidRPr="005114CE" w:rsidRDefault="00176E67" w:rsidP="00490804"/>
        </w:tc>
        <w:tc>
          <w:tcPr>
            <w:tcW w:w="900" w:type="dxa"/>
            <w:tcBorders>
              <w:bottom w:val="single" w:sz="4" w:space="0" w:color="auto"/>
            </w:tcBorders>
          </w:tcPr>
          <w:p w14:paraId="2BF91E3A" w14:textId="77777777" w:rsidR="00176E67" w:rsidRDefault="00176E67" w:rsidP="00490804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F09514B" w14:textId="77777777" w:rsidR="00176E67" w:rsidRDefault="00176E67" w:rsidP="00490804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738062E4" w14:textId="77777777" w:rsidR="00176E67" w:rsidRPr="005114CE" w:rsidRDefault="00176E67" w:rsidP="005557F6">
            <w:pPr>
              <w:rPr>
                <w:szCs w:val="19"/>
              </w:rPr>
            </w:pPr>
          </w:p>
        </w:tc>
      </w:tr>
      <w:tr w:rsidR="00BC07E3" w:rsidRPr="00613129" w14:paraId="0FD82157" w14:textId="77777777" w:rsidTr="007C6E2E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0DD142A9" w14:textId="77777777" w:rsidR="00BC07E3" w:rsidRPr="005114CE" w:rsidRDefault="00BC07E3" w:rsidP="00490804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2FF71614" w14:textId="77777777" w:rsidR="00BC07E3" w:rsidRDefault="00BC07E3" w:rsidP="00490804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3516B816" w14:textId="77777777" w:rsidR="00BC07E3" w:rsidRDefault="00BC07E3" w:rsidP="00490804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43A0EE05" w14:textId="77777777" w:rsidR="00BC07E3" w:rsidRPr="005114CE" w:rsidRDefault="00BC07E3" w:rsidP="005557F6">
            <w:pPr>
              <w:rPr>
                <w:szCs w:val="19"/>
              </w:rPr>
            </w:pPr>
          </w:p>
        </w:tc>
      </w:tr>
    </w:tbl>
    <w:p w14:paraId="7183D32E" w14:textId="77777777" w:rsidR="00C92A3C" w:rsidRDefault="00C92A3C" w:rsidP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BC07E3" w:rsidRPr="00613129" w14:paraId="415A844F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69497DF9" w14:textId="77777777"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4372B9CF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234F19CF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2C9DEB59" w14:textId="77777777" w:rsidR="00BC07E3" w:rsidRPr="009C220D" w:rsidRDefault="00BC07E3" w:rsidP="00BC07E3">
            <w:pPr>
              <w:pStyle w:val="FieldText"/>
            </w:pPr>
          </w:p>
        </w:tc>
      </w:tr>
      <w:tr w:rsidR="00BC07E3" w:rsidRPr="00613129" w14:paraId="5952EB4E" w14:textId="77777777" w:rsidTr="00BD103E">
        <w:trPr>
          <w:trHeight w:val="360"/>
        </w:trPr>
        <w:tc>
          <w:tcPr>
            <w:tcW w:w="1072" w:type="dxa"/>
          </w:tcPr>
          <w:p w14:paraId="48928F69" w14:textId="77777777"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39947846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0FD6FA10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4543E91E" w14:textId="77777777" w:rsidR="00BC07E3" w:rsidRPr="009C220D" w:rsidRDefault="00BC07E3" w:rsidP="00BC07E3">
            <w:pPr>
              <w:pStyle w:val="FieldText"/>
            </w:pPr>
          </w:p>
        </w:tc>
      </w:tr>
    </w:tbl>
    <w:p w14:paraId="5D19ED25" w14:textId="77777777" w:rsidR="00BC07E3" w:rsidRDefault="00BC07E3" w:rsidP="00BC07E3"/>
    <w:tbl>
      <w:tblPr>
        <w:tblStyle w:val="PlainTable3"/>
        <w:tblW w:w="1964" w:type="pct"/>
        <w:tblLayout w:type="fixed"/>
        <w:tblLook w:val="0620" w:firstRow="1" w:lastRow="0" w:firstColumn="0" w:lastColumn="0" w:noHBand="1" w:noVBand="1"/>
      </w:tblPr>
      <w:tblGrid>
        <w:gridCol w:w="1072"/>
        <w:gridCol w:w="2887"/>
      </w:tblGrid>
      <w:tr w:rsidR="00937B87" w:rsidRPr="00613129" w14:paraId="51C3FE2C" w14:textId="77777777" w:rsidTr="00937B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46AB8E2A" w14:textId="77777777" w:rsidR="00937B87" w:rsidRPr="005114CE" w:rsidRDefault="00937B87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</w:tcPr>
          <w:p w14:paraId="3E79C669" w14:textId="19799B7C" w:rsidR="00937B87" w:rsidRPr="009C220D" w:rsidRDefault="00937B87" w:rsidP="00BC07E3">
            <w:pPr>
              <w:pStyle w:val="FieldText"/>
            </w:pPr>
          </w:p>
        </w:tc>
      </w:tr>
    </w:tbl>
    <w:p w14:paraId="66FAB4C0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BC07E3" w:rsidRPr="00613129" w14:paraId="185FD269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3AF510A1" w14:textId="77777777"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668BB306" w14:textId="77777777" w:rsidR="00BC07E3" w:rsidRPr="009C220D" w:rsidRDefault="00BC07E3" w:rsidP="00BC07E3">
            <w:pPr>
              <w:pStyle w:val="FieldText"/>
            </w:pPr>
          </w:p>
        </w:tc>
      </w:tr>
    </w:tbl>
    <w:p w14:paraId="2F17C8D5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BC07E3" w:rsidRPr="00613129" w14:paraId="551897D6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3E80602E" w14:textId="77777777" w:rsidR="00BC07E3" w:rsidRPr="005114CE" w:rsidRDefault="00BC07E3" w:rsidP="00BC07E3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DF6A584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450" w:type="dxa"/>
          </w:tcPr>
          <w:p w14:paraId="5A38ACDE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4B4C9A6A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2070" w:type="dxa"/>
          </w:tcPr>
          <w:p w14:paraId="54CC9F36" w14:textId="77777777" w:rsidR="00BC07E3" w:rsidRPr="005114CE" w:rsidRDefault="00BC07E3" w:rsidP="00BC07E3">
            <w:pPr>
              <w:pStyle w:val="Heading4"/>
              <w:outlineLvl w:val="3"/>
            </w:pPr>
            <w:r>
              <w:t>Reason for L</w:t>
            </w:r>
            <w:r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4904B821" w14:textId="77777777" w:rsidR="00BC07E3" w:rsidRPr="009C220D" w:rsidRDefault="00BC07E3" w:rsidP="00BC07E3">
            <w:pPr>
              <w:pStyle w:val="FieldText"/>
            </w:pPr>
          </w:p>
        </w:tc>
      </w:tr>
    </w:tbl>
    <w:p w14:paraId="2B85E262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BC07E3" w:rsidRPr="00613129" w14:paraId="23690D1A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4A4A83D2" w14:textId="77777777" w:rsidR="00BC07E3" w:rsidRPr="005114CE" w:rsidRDefault="00BC07E3" w:rsidP="00BC07E3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14:paraId="27AFEE4D" w14:textId="77777777" w:rsidR="00BC07E3" w:rsidRPr="009C220D" w:rsidRDefault="00BC07E3" w:rsidP="00BC07E3">
            <w:pPr>
              <w:pStyle w:val="Checkbox"/>
            </w:pPr>
            <w:r>
              <w:t>YES</w:t>
            </w:r>
          </w:p>
          <w:p w14:paraId="2355BFBD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A73834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</w:tcPr>
          <w:p w14:paraId="2BA97F3E" w14:textId="77777777" w:rsidR="00BC07E3" w:rsidRPr="009C220D" w:rsidRDefault="00BC07E3" w:rsidP="00BC07E3">
            <w:pPr>
              <w:pStyle w:val="Checkbox"/>
            </w:pPr>
            <w:r>
              <w:t>NO</w:t>
            </w:r>
          </w:p>
          <w:p w14:paraId="20832F3D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A73834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</w:tcPr>
          <w:p w14:paraId="63B7F619" w14:textId="77777777" w:rsidR="00BC07E3" w:rsidRPr="005114CE" w:rsidRDefault="00BC07E3" w:rsidP="00BC07E3">
            <w:pPr>
              <w:rPr>
                <w:szCs w:val="19"/>
              </w:rPr>
            </w:pPr>
          </w:p>
        </w:tc>
      </w:tr>
      <w:tr w:rsidR="00176E67" w:rsidRPr="00613129" w14:paraId="318339DF" w14:textId="77777777" w:rsidTr="00BD103E">
        <w:tc>
          <w:tcPr>
            <w:tcW w:w="5040" w:type="dxa"/>
            <w:tcBorders>
              <w:bottom w:val="single" w:sz="4" w:space="0" w:color="auto"/>
            </w:tcBorders>
          </w:tcPr>
          <w:p w14:paraId="10286721" w14:textId="77777777" w:rsidR="00176E67" w:rsidRPr="005114CE" w:rsidRDefault="00176E67" w:rsidP="00BC07E3"/>
        </w:tc>
        <w:tc>
          <w:tcPr>
            <w:tcW w:w="900" w:type="dxa"/>
            <w:tcBorders>
              <w:bottom w:val="single" w:sz="4" w:space="0" w:color="auto"/>
            </w:tcBorders>
          </w:tcPr>
          <w:p w14:paraId="790917CE" w14:textId="77777777"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CE32A3A" w14:textId="77777777"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61D7DE97" w14:textId="77777777" w:rsidR="00176E67" w:rsidRPr="005114CE" w:rsidRDefault="00176E67" w:rsidP="00BC07E3">
            <w:pPr>
              <w:rPr>
                <w:szCs w:val="19"/>
              </w:rPr>
            </w:pPr>
          </w:p>
        </w:tc>
      </w:tr>
      <w:tr w:rsidR="00176E67" w:rsidRPr="00613129" w14:paraId="70F7C25B" w14:textId="77777777" w:rsidTr="007C6E2E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124FF2E3" w14:textId="77777777" w:rsidR="00176E67" w:rsidRPr="005114CE" w:rsidRDefault="00176E67" w:rsidP="00BC07E3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20259DE6" w14:textId="77777777"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5E273334" w14:textId="77777777"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20E44A01" w14:textId="77777777" w:rsidR="00176E67" w:rsidRPr="005114CE" w:rsidRDefault="00176E67" w:rsidP="00BC07E3">
            <w:pPr>
              <w:rPr>
                <w:szCs w:val="19"/>
              </w:rPr>
            </w:pPr>
          </w:p>
        </w:tc>
      </w:tr>
    </w:tbl>
    <w:p w14:paraId="6BE80D86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BC07E3" w:rsidRPr="00613129" w14:paraId="45508540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405BC03F" w14:textId="77777777"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1AEB0063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447AA517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301C3601" w14:textId="77777777" w:rsidR="00BC07E3" w:rsidRPr="009C220D" w:rsidRDefault="00BC07E3" w:rsidP="00BC07E3">
            <w:pPr>
              <w:pStyle w:val="FieldText"/>
            </w:pPr>
          </w:p>
        </w:tc>
      </w:tr>
      <w:tr w:rsidR="00BC07E3" w:rsidRPr="00613129" w14:paraId="4B7F934D" w14:textId="77777777" w:rsidTr="00BD103E">
        <w:trPr>
          <w:trHeight w:val="360"/>
        </w:trPr>
        <w:tc>
          <w:tcPr>
            <w:tcW w:w="1072" w:type="dxa"/>
          </w:tcPr>
          <w:p w14:paraId="3D14CDA1" w14:textId="77777777"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62216A1C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36F09F18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48143D46" w14:textId="77777777" w:rsidR="00BC07E3" w:rsidRPr="009C220D" w:rsidRDefault="00BC07E3" w:rsidP="00BC07E3">
            <w:pPr>
              <w:pStyle w:val="FieldText"/>
            </w:pPr>
          </w:p>
        </w:tc>
      </w:tr>
    </w:tbl>
    <w:p w14:paraId="7842C7E3" w14:textId="77777777" w:rsidR="00BC07E3" w:rsidRDefault="00BC07E3" w:rsidP="00BC07E3"/>
    <w:tbl>
      <w:tblPr>
        <w:tblStyle w:val="PlainTable3"/>
        <w:tblW w:w="1964" w:type="pct"/>
        <w:tblLayout w:type="fixed"/>
        <w:tblLook w:val="0620" w:firstRow="1" w:lastRow="0" w:firstColumn="0" w:lastColumn="0" w:noHBand="1" w:noVBand="1"/>
      </w:tblPr>
      <w:tblGrid>
        <w:gridCol w:w="1072"/>
        <w:gridCol w:w="2887"/>
      </w:tblGrid>
      <w:tr w:rsidR="00937B87" w:rsidRPr="00613129" w14:paraId="6503EB5F" w14:textId="77777777" w:rsidTr="00937B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34FB4447" w14:textId="77777777" w:rsidR="00937B87" w:rsidRPr="005114CE" w:rsidRDefault="00937B87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</w:tcPr>
          <w:p w14:paraId="26773887" w14:textId="77777777" w:rsidR="00937B87" w:rsidRPr="009C220D" w:rsidRDefault="00937B87" w:rsidP="00BC07E3">
            <w:pPr>
              <w:pStyle w:val="FieldText"/>
            </w:pPr>
          </w:p>
        </w:tc>
      </w:tr>
    </w:tbl>
    <w:p w14:paraId="62698F46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BC07E3" w:rsidRPr="00613129" w14:paraId="0C3D3C85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06AA62A0" w14:textId="77777777"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519640B5" w14:textId="77777777" w:rsidR="00BC07E3" w:rsidRPr="009C220D" w:rsidRDefault="00BC07E3" w:rsidP="00BC07E3">
            <w:pPr>
              <w:pStyle w:val="FieldText"/>
            </w:pPr>
          </w:p>
        </w:tc>
      </w:tr>
    </w:tbl>
    <w:p w14:paraId="244768D9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BC07E3" w:rsidRPr="00613129" w14:paraId="08ED94DD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628E1EF4" w14:textId="77777777" w:rsidR="00BC07E3" w:rsidRPr="005114CE" w:rsidRDefault="00BC07E3" w:rsidP="00BC07E3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146537B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450" w:type="dxa"/>
          </w:tcPr>
          <w:p w14:paraId="01FD4B30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6D3A1813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2070" w:type="dxa"/>
          </w:tcPr>
          <w:p w14:paraId="68BA799C" w14:textId="77777777" w:rsidR="00BC07E3" w:rsidRPr="005114CE" w:rsidRDefault="00BC07E3" w:rsidP="00BC07E3">
            <w:pPr>
              <w:pStyle w:val="Heading4"/>
              <w:outlineLvl w:val="3"/>
            </w:pPr>
            <w:r>
              <w:t>Reason for L</w:t>
            </w:r>
            <w:r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54D84C22" w14:textId="77777777" w:rsidR="00BC07E3" w:rsidRPr="009C220D" w:rsidRDefault="00BC07E3" w:rsidP="00BC07E3">
            <w:pPr>
              <w:pStyle w:val="FieldText"/>
            </w:pPr>
          </w:p>
        </w:tc>
      </w:tr>
    </w:tbl>
    <w:p w14:paraId="1D7493F7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BC07E3" w:rsidRPr="00613129" w14:paraId="51BF6D3F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1C5D2E9E" w14:textId="77777777" w:rsidR="00BC07E3" w:rsidRPr="005114CE" w:rsidRDefault="00BC07E3" w:rsidP="00BC07E3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14:paraId="3DD22C9B" w14:textId="77777777" w:rsidR="00BC07E3" w:rsidRPr="009C220D" w:rsidRDefault="00BC07E3" w:rsidP="00BC07E3">
            <w:pPr>
              <w:pStyle w:val="Checkbox"/>
            </w:pPr>
            <w:r>
              <w:t>YES</w:t>
            </w:r>
          </w:p>
          <w:p w14:paraId="4305FB8B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A73834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</w:tcPr>
          <w:p w14:paraId="578FD70A" w14:textId="77777777" w:rsidR="00BC07E3" w:rsidRPr="009C220D" w:rsidRDefault="00BC07E3" w:rsidP="00BC07E3">
            <w:pPr>
              <w:pStyle w:val="Checkbox"/>
            </w:pPr>
            <w:r>
              <w:t>NO</w:t>
            </w:r>
          </w:p>
          <w:p w14:paraId="443988C7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A73834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</w:tcPr>
          <w:p w14:paraId="6E411494" w14:textId="77777777" w:rsidR="00BC07E3" w:rsidRPr="005114CE" w:rsidRDefault="00BC07E3" w:rsidP="00BC07E3">
            <w:pPr>
              <w:rPr>
                <w:szCs w:val="19"/>
              </w:rPr>
            </w:pPr>
          </w:p>
        </w:tc>
      </w:tr>
    </w:tbl>
    <w:p w14:paraId="17B12458" w14:textId="1BF9A44E" w:rsidR="00871876" w:rsidRDefault="00871876" w:rsidP="007C6E2E">
      <w:pPr>
        <w:pStyle w:val="Heading2"/>
        <w:shd w:val="clear" w:color="auto" w:fill="548DD4" w:themeFill="text2" w:themeFillTint="99"/>
      </w:pPr>
      <w:r w:rsidRPr="009C220D">
        <w:t>Disclaimer and Signature</w:t>
      </w:r>
    </w:p>
    <w:p w14:paraId="01CBFD11" w14:textId="77777777" w:rsidR="00871876" w:rsidRPr="005114CE" w:rsidRDefault="00871876" w:rsidP="00490804">
      <w:pPr>
        <w:pStyle w:val="Italic"/>
      </w:pPr>
      <w:r w:rsidRPr="005114CE">
        <w:t xml:space="preserve">I certify that my answers are true and complete to the best of my knowledge. </w:t>
      </w:r>
    </w:p>
    <w:p w14:paraId="09B83864" w14:textId="77777777" w:rsidR="00871876" w:rsidRPr="00871876" w:rsidRDefault="00871876" w:rsidP="00490804">
      <w:pPr>
        <w:pStyle w:val="Italic"/>
      </w:pPr>
      <w:r w:rsidRPr="005114CE">
        <w:t>If this application leads to employment, I understand that false or misleading information in my application or interview may result in my release.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6145"/>
        <w:gridCol w:w="674"/>
        <w:gridCol w:w="2189"/>
      </w:tblGrid>
      <w:tr w:rsidR="000D2539" w:rsidRPr="005114CE" w14:paraId="5E690E34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7B58052E" w14:textId="3339BDB0" w:rsidR="000D2539" w:rsidRPr="005114CE" w:rsidRDefault="000D2539" w:rsidP="00490804">
            <w:r w:rsidRPr="005114CE">
              <w:t>Signature</w:t>
            </w:r>
            <w:r w:rsidR="00937B87">
              <w:t xml:space="preserve"> (MAY TYPE</w:t>
            </w:r>
            <w:proofErr w:type="gramStart"/>
            <w:r w:rsidR="00937B87">
              <w:t xml:space="preserve">) </w:t>
            </w:r>
            <w:r w:rsidRPr="005114CE">
              <w:t>:</w:t>
            </w:r>
            <w:proofErr w:type="gramEnd"/>
          </w:p>
        </w:tc>
        <w:tc>
          <w:tcPr>
            <w:tcW w:w="6145" w:type="dxa"/>
            <w:tcBorders>
              <w:bottom w:val="single" w:sz="4" w:space="0" w:color="auto"/>
            </w:tcBorders>
          </w:tcPr>
          <w:p w14:paraId="7ACBB706" w14:textId="77777777" w:rsidR="000D2539" w:rsidRPr="005114CE" w:rsidRDefault="000D2539" w:rsidP="00682C69">
            <w:pPr>
              <w:pStyle w:val="FieldText"/>
            </w:pPr>
          </w:p>
        </w:tc>
        <w:tc>
          <w:tcPr>
            <w:tcW w:w="674" w:type="dxa"/>
          </w:tcPr>
          <w:p w14:paraId="743965E0" w14:textId="77777777" w:rsidR="000D2539" w:rsidRPr="005114CE" w:rsidRDefault="000D2539" w:rsidP="00C92A3C">
            <w:pPr>
              <w:pStyle w:val="Heading4"/>
              <w:outlineLvl w:val="3"/>
            </w:pPr>
            <w:r w:rsidRPr="005114CE">
              <w:t>Date:</w:t>
            </w:r>
          </w:p>
        </w:tc>
        <w:tc>
          <w:tcPr>
            <w:tcW w:w="2189" w:type="dxa"/>
            <w:tcBorders>
              <w:bottom w:val="single" w:sz="4" w:space="0" w:color="auto"/>
            </w:tcBorders>
          </w:tcPr>
          <w:p w14:paraId="59063696" w14:textId="77777777" w:rsidR="000D2539" w:rsidRPr="005114CE" w:rsidRDefault="000D2539" w:rsidP="00682C69">
            <w:pPr>
              <w:pStyle w:val="FieldText"/>
            </w:pPr>
          </w:p>
        </w:tc>
      </w:tr>
    </w:tbl>
    <w:p w14:paraId="7F52C870" w14:textId="77777777" w:rsidR="005F6E87" w:rsidRPr="004E34C6" w:rsidRDefault="005F6E87" w:rsidP="004E34C6"/>
    <w:sectPr w:rsidR="005F6E87" w:rsidRPr="004E34C6" w:rsidSect="00856C35">
      <w:footerReference w:type="default" r:id="rId12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6078ED" w14:textId="77777777" w:rsidR="00A73834" w:rsidRDefault="00A73834" w:rsidP="00176E67">
      <w:r>
        <w:separator/>
      </w:r>
    </w:p>
  </w:endnote>
  <w:endnote w:type="continuationSeparator" w:id="0">
    <w:p w14:paraId="2FEC899A" w14:textId="77777777" w:rsidR="00A73834" w:rsidRDefault="00A73834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631626"/>
      <w:docPartObj>
        <w:docPartGallery w:val="Page Numbers (Bottom of Page)"/>
        <w:docPartUnique/>
      </w:docPartObj>
    </w:sdtPr>
    <w:sdtEndPr/>
    <w:sdtContent>
      <w:p w14:paraId="3B6BE75E" w14:textId="77777777" w:rsidR="00176E67" w:rsidRDefault="00C8155B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76E6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BCA398" w14:textId="77777777" w:rsidR="00A73834" w:rsidRDefault="00A73834" w:rsidP="00176E67">
      <w:r>
        <w:separator/>
      </w:r>
    </w:p>
  </w:footnote>
  <w:footnote w:type="continuationSeparator" w:id="0">
    <w:p w14:paraId="64BAC231" w14:textId="77777777" w:rsidR="00A73834" w:rsidRDefault="00A73834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B06"/>
    <w:rsid w:val="000071F7"/>
    <w:rsid w:val="00010B00"/>
    <w:rsid w:val="0002798A"/>
    <w:rsid w:val="00083002"/>
    <w:rsid w:val="00087B85"/>
    <w:rsid w:val="000A01F1"/>
    <w:rsid w:val="000C1163"/>
    <w:rsid w:val="000C797A"/>
    <w:rsid w:val="000D2539"/>
    <w:rsid w:val="000D2BB8"/>
    <w:rsid w:val="000F2DF4"/>
    <w:rsid w:val="000F6783"/>
    <w:rsid w:val="00120C95"/>
    <w:rsid w:val="0014663E"/>
    <w:rsid w:val="00176E67"/>
    <w:rsid w:val="00180664"/>
    <w:rsid w:val="001903F7"/>
    <w:rsid w:val="0019395E"/>
    <w:rsid w:val="001D6B76"/>
    <w:rsid w:val="00211828"/>
    <w:rsid w:val="00250014"/>
    <w:rsid w:val="00271160"/>
    <w:rsid w:val="00275BB5"/>
    <w:rsid w:val="00286F6A"/>
    <w:rsid w:val="00291C8C"/>
    <w:rsid w:val="002A1ECE"/>
    <w:rsid w:val="002A2510"/>
    <w:rsid w:val="002A6FA9"/>
    <w:rsid w:val="002B4D1D"/>
    <w:rsid w:val="002C10B1"/>
    <w:rsid w:val="002D222A"/>
    <w:rsid w:val="003076FD"/>
    <w:rsid w:val="00317005"/>
    <w:rsid w:val="00330050"/>
    <w:rsid w:val="00335259"/>
    <w:rsid w:val="003929F1"/>
    <w:rsid w:val="003A1B63"/>
    <w:rsid w:val="003A41A1"/>
    <w:rsid w:val="003B2326"/>
    <w:rsid w:val="00400251"/>
    <w:rsid w:val="00437ED0"/>
    <w:rsid w:val="00440CD8"/>
    <w:rsid w:val="00443837"/>
    <w:rsid w:val="00447DAA"/>
    <w:rsid w:val="00450F66"/>
    <w:rsid w:val="00461739"/>
    <w:rsid w:val="00467865"/>
    <w:rsid w:val="0048685F"/>
    <w:rsid w:val="00490804"/>
    <w:rsid w:val="004A1437"/>
    <w:rsid w:val="004A4198"/>
    <w:rsid w:val="004A54EA"/>
    <w:rsid w:val="004B0578"/>
    <w:rsid w:val="004E34C6"/>
    <w:rsid w:val="004F62AD"/>
    <w:rsid w:val="00501AE8"/>
    <w:rsid w:val="00504B65"/>
    <w:rsid w:val="005114CE"/>
    <w:rsid w:val="0052122B"/>
    <w:rsid w:val="00554AAF"/>
    <w:rsid w:val="005557F6"/>
    <w:rsid w:val="00563778"/>
    <w:rsid w:val="005B4AE2"/>
    <w:rsid w:val="005E63CC"/>
    <w:rsid w:val="005F6E87"/>
    <w:rsid w:val="00602863"/>
    <w:rsid w:val="00607FED"/>
    <w:rsid w:val="00613129"/>
    <w:rsid w:val="00617C65"/>
    <w:rsid w:val="0063459A"/>
    <w:rsid w:val="0066126B"/>
    <w:rsid w:val="00682C69"/>
    <w:rsid w:val="006D2635"/>
    <w:rsid w:val="006D779C"/>
    <w:rsid w:val="006E4F63"/>
    <w:rsid w:val="006E729E"/>
    <w:rsid w:val="00722A00"/>
    <w:rsid w:val="00724FA4"/>
    <w:rsid w:val="007325A9"/>
    <w:rsid w:val="0075451A"/>
    <w:rsid w:val="007602AC"/>
    <w:rsid w:val="00774B67"/>
    <w:rsid w:val="00786E50"/>
    <w:rsid w:val="00793AC6"/>
    <w:rsid w:val="007A71DE"/>
    <w:rsid w:val="007B199B"/>
    <w:rsid w:val="007B6119"/>
    <w:rsid w:val="007C1DA0"/>
    <w:rsid w:val="007C6E2E"/>
    <w:rsid w:val="007C71B8"/>
    <w:rsid w:val="007E2A15"/>
    <w:rsid w:val="007E56C4"/>
    <w:rsid w:val="007F3D5B"/>
    <w:rsid w:val="00805E09"/>
    <w:rsid w:val="008107D6"/>
    <w:rsid w:val="00841645"/>
    <w:rsid w:val="00852EC6"/>
    <w:rsid w:val="00856C35"/>
    <w:rsid w:val="00871876"/>
    <w:rsid w:val="008753A7"/>
    <w:rsid w:val="0088782D"/>
    <w:rsid w:val="008B7081"/>
    <w:rsid w:val="008D7A67"/>
    <w:rsid w:val="008F2F8A"/>
    <w:rsid w:val="008F5BCD"/>
    <w:rsid w:val="00902964"/>
    <w:rsid w:val="00914E2D"/>
    <w:rsid w:val="00920507"/>
    <w:rsid w:val="00933455"/>
    <w:rsid w:val="00937B87"/>
    <w:rsid w:val="0094790F"/>
    <w:rsid w:val="00966B90"/>
    <w:rsid w:val="009737B7"/>
    <w:rsid w:val="009802C4"/>
    <w:rsid w:val="009976D9"/>
    <w:rsid w:val="00997A3E"/>
    <w:rsid w:val="009A12D5"/>
    <w:rsid w:val="009A4EA3"/>
    <w:rsid w:val="009A55DC"/>
    <w:rsid w:val="009B2C73"/>
    <w:rsid w:val="009C220D"/>
    <w:rsid w:val="00A211B2"/>
    <w:rsid w:val="00A2727E"/>
    <w:rsid w:val="00A35524"/>
    <w:rsid w:val="00A60C9E"/>
    <w:rsid w:val="00A73834"/>
    <w:rsid w:val="00A74F99"/>
    <w:rsid w:val="00A82BA3"/>
    <w:rsid w:val="00A94ACC"/>
    <w:rsid w:val="00A95B06"/>
    <w:rsid w:val="00AA2EA7"/>
    <w:rsid w:val="00AE6FA4"/>
    <w:rsid w:val="00B03907"/>
    <w:rsid w:val="00B11811"/>
    <w:rsid w:val="00B311E1"/>
    <w:rsid w:val="00B4735C"/>
    <w:rsid w:val="00B579DF"/>
    <w:rsid w:val="00B90EC2"/>
    <w:rsid w:val="00BA268F"/>
    <w:rsid w:val="00BC07E3"/>
    <w:rsid w:val="00BD103E"/>
    <w:rsid w:val="00C079CA"/>
    <w:rsid w:val="00C45FDA"/>
    <w:rsid w:val="00C67741"/>
    <w:rsid w:val="00C74647"/>
    <w:rsid w:val="00C76039"/>
    <w:rsid w:val="00C76480"/>
    <w:rsid w:val="00C80AD2"/>
    <w:rsid w:val="00C8155B"/>
    <w:rsid w:val="00C92A3C"/>
    <w:rsid w:val="00C92FD6"/>
    <w:rsid w:val="00CE5DC7"/>
    <w:rsid w:val="00CE7D54"/>
    <w:rsid w:val="00D14E73"/>
    <w:rsid w:val="00D15E1F"/>
    <w:rsid w:val="00D55AFA"/>
    <w:rsid w:val="00D6155E"/>
    <w:rsid w:val="00D83A19"/>
    <w:rsid w:val="00D86A85"/>
    <w:rsid w:val="00D90A75"/>
    <w:rsid w:val="00DA4514"/>
    <w:rsid w:val="00DC47A2"/>
    <w:rsid w:val="00DE1551"/>
    <w:rsid w:val="00DE1A09"/>
    <w:rsid w:val="00DE7FB7"/>
    <w:rsid w:val="00E106E2"/>
    <w:rsid w:val="00E20DDA"/>
    <w:rsid w:val="00E32A8B"/>
    <w:rsid w:val="00E36054"/>
    <w:rsid w:val="00E37E7B"/>
    <w:rsid w:val="00E46E04"/>
    <w:rsid w:val="00E87396"/>
    <w:rsid w:val="00E96F6F"/>
    <w:rsid w:val="00EB478A"/>
    <w:rsid w:val="00EC42A3"/>
    <w:rsid w:val="00F83033"/>
    <w:rsid w:val="00F966AA"/>
    <w:rsid w:val="00FB538F"/>
    <w:rsid w:val="00FC3071"/>
    <w:rsid w:val="00FD5902"/>
    <w:rsid w:val="00FF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B5AF56"/>
  <w15:docId w15:val="{8FA0C991-C12D-D24B-B826-E270ABA8A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  <w:style w:type="table" w:styleId="TableGridLight">
    <w:name w:val="Grid Table Light"/>
    <w:basedOn w:val="TableNormal"/>
    <w:uiPriority w:val="40"/>
    <w:rsid w:val="00602863"/>
    <w:tblPr>
      <w:tblCellMar>
        <w:left w:w="0" w:type="dxa"/>
        <w:right w:w="0" w:type="dxa"/>
      </w:tblCellMar>
    </w:tblPr>
    <w:tblStylePr w:type="firstRow">
      <w:rPr>
        <w:b w:val="0"/>
        <w:i w:val="0"/>
      </w:rPr>
    </w:tblStylePr>
  </w:style>
  <w:style w:type="table" w:styleId="PlainTable3">
    <w:name w:val="Plain Table 3"/>
    <w:basedOn w:val="TableNormal"/>
    <w:uiPriority w:val="43"/>
    <w:rsid w:val="00602863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faithdavila/Downloads/tf02803374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2035-01-01T08:00:00+00:00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717495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 xsi:nil="true"/>
    <Markets xmlns="4873beb7-5857-4685-be1f-d57550cc96cc"/>
    <OriginAsset xmlns="4873beb7-5857-4685-be1f-d57550cc96cc" xsi:nil="true"/>
    <AssetStart xmlns="4873beb7-5857-4685-be1f-d57550cc96cc">2011-12-16T19:19:00+00:00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1372559</Value>
      <Value>1531239</Value>
    </PublishStatusLookup>
    <APAuthor xmlns="4873beb7-5857-4685-be1f-d57550cc96cc">
      <UserInfo>
        <DisplayName>REDMOND\v-gakel</DisplayName>
        <AccountId>2721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>Employment application (2-pp., online form)</SourceTitle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>2007 Template UpLeveling Do Not HandOff</UALocComments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2007 Default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TP102803373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OfficeOnline,OfficeOnlineVNext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>,t:Tier 1,t:Tier 2,t:Tier 3,</LocMarketGroupTiers2>
  </documentManagement>
</p:properties>
</file>

<file path=customXml/item4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AD1375DA-8F87-1A4F-BFBF-0C8AAAD7EB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57ABFAE-9857-4724-9BA6-F946631653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C911AA-999D-4CC9-9A8B-57C5C4CC27B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4.xml><?xml version="1.0" encoding="utf-8"?>
<ds:datastoreItem xmlns:ds="http://schemas.openxmlformats.org/officeDocument/2006/customXml" ds:itemID="{CD3E8D71-0DA9-4A08-BE43-C88C6E5C8F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tf02803374_win32.dotx</Template>
  <TotalTime>2</TotalTime>
  <Pages>2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</vt:lpstr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</dc:title>
  <dc:creator>Faith Christine Davila</dc:creator>
  <cp:lastModifiedBy>Faith Christine Davila</cp:lastModifiedBy>
  <cp:revision>2</cp:revision>
  <cp:lastPrinted>2002-05-23T18:14:00Z</cp:lastPrinted>
  <dcterms:created xsi:type="dcterms:W3CDTF">2022-12-19T17:23:00Z</dcterms:created>
  <dcterms:modified xsi:type="dcterms:W3CDTF">2022-12-19T17:23:00Z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